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94D54" w14:textId="52944676" w:rsidR="00D45945" w:rsidRPr="0085357E" w:rsidRDefault="0028516E" w:rsidP="0085357E">
      <w:pPr>
        <w:pStyle w:val="ContactInfo"/>
      </w:pPr>
      <w:r>
        <w:t>Royal Bins</w:t>
      </w:r>
    </w:p>
    <w:p w14:paraId="6D98744B" w14:textId="352F8049" w:rsidR="00D45945" w:rsidRPr="0085357E" w:rsidRDefault="0028516E" w:rsidP="0085357E">
      <w:pPr>
        <w:pStyle w:val="ContactInfo"/>
        <w:rPr>
          <w:rStyle w:val="Strong"/>
          <w:b w:val="0"/>
          <w:bCs w:val="0"/>
        </w:rPr>
      </w:pPr>
      <w:r>
        <w:t>8 Corporate Park, Suite 300</w:t>
      </w:r>
      <w:r>
        <w:br/>
        <w:t>Irvine CA, 92606</w:t>
      </w:r>
    </w:p>
    <w:p w14:paraId="0CB246DA" w14:textId="48FB6432" w:rsidR="00D45945" w:rsidRPr="0085357E" w:rsidRDefault="0028516E" w:rsidP="0085357E">
      <w:pPr>
        <w:pStyle w:val="ContactInfo"/>
        <w:rPr>
          <w:rStyle w:val="Strong"/>
          <w:b w:val="0"/>
          <w:bCs w:val="0"/>
        </w:rPr>
      </w:pPr>
      <w:r>
        <w:t>(949)385-0744</w:t>
      </w:r>
      <w:r>
        <w:tab/>
      </w:r>
    </w:p>
    <w:p w14:paraId="2E54D85C" w14:textId="79BC6BF0" w:rsidR="00D45945" w:rsidRPr="0085357E" w:rsidRDefault="0028516E" w:rsidP="0085357E">
      <w:pPr>
        <w:pStyle w:val="ContactInfo"/>
        <w:rPr>
          <w:rStyle w:val="Strong"/>
          <w:b w:val="0"/>
          <w:bCs w:val="0"/>
        </w:rPr>
      </w:pPr>
      <w:hyperlink r:id="rId10" w:history="1">
        <w:r w:rsidRPr="00F54E66">
          <w:rPr>
            <w:rStyle w:val="Hyperlink"/>
          </w:rPr>
          <w:t>Myroyalbins@gmail.com</w:t>
        </w:r>
      </w:hyperlink>
      <w:r>
        <w:tab/>
      </w:r>
    </w:p>
    <w:p w14:paraId="07FD1FFC" w14:textId="1E33166C" w:rsidR="00D45945" w:rsidRPr="0085357E" w:rsidRDefault="0028516E" w:rsidP="0085357E">
      <w:pPr>
        <w:pStyle w:val="ContactInfo"/>
        <w:rPr>
          <w:rStyle w:val="Strong"/>
          <w:b w:val="0"/>
          <w:bCs w:val="0"/>
        </w:rPr>
      </w:pPr>
      <w:r>
        <w:t>www.RoyalBins.com</w:t>
      </w:r>
    </w:p>
    <w:p w14:paraId="536EC80E" w14:textId="77777777" w:rsidR="0028516E" w:rsidRDefault="0028516E" w:rsidP="0028516E">
      <w:pPr>
        <w:pStyle w:val="Salutation"/>
        <w:jc w:val="center"/>
        <w:rPr>
          <w:b/>
          <w:bCs/>
        </w:rPr>
      </w:pPr>
      <w:r w:rsidRPr="0028516E">
        <w:rPr>
          <w:b/>
          <w:bCs/>
        </w:rPr>
        <w:t>Standard Terms and Conditions</w:t>
      </w:r>
    </w:p>
    <w:p w14:paraId="48C84093" w14:textId="41602D7B" w:rsidR="0028516E" w:rsidRDefault="0028516E" w:rsidP="0028516E">
      <w:pPr>
        <w:pStyle w:val="Salutation"/>
      </w:pPr>
      <w:r w:rsidRPr="0028516E">
        <w:rPr>
          <w:b/>
          <w:bCs/>
        </w:rPr>
        <w:t>1) Legally Binding Agreement</w:t>
      </w:r>
      <w:r>
        <w:t xml:space="preserve">: By signing a contract with </w:t>
      </w:r>
      <w:r>
        <w:t>Royal Bins, a trash bin sanitation and pressure washing company</w:t>
      </w:r>
      <w:r>
        <w:t xml:space="preserve">, you are signing a legally binding contract for work to be completed at an agreed upon price. </w:t>
      </w:r>
      <w:proofErr w:type="gramStart"/>
      <w:r>
        <w:t>In the event that</w:t>
      </w:r>
      <w:proofErr w:type="gramEnd"/>
      <w:r>
        <w:t xml:space="preserve"> you break this contract, all deposits made to the company shall be surrendered as damages.</w:t>
      </w:r>
      <w:r>
        <w:rPr>
          <w:b/>
          <w:bCs/>
        </w:rPr>
        <w:br/>
      </w:r>
      <w:r w:rsidRPr="0028516E">
        <w:rPr>
          <w:b/>
          <w:bCs/>
        </w:rPr>
        <w:t>2) Product Warranties</w:t>
      </w:r>
      <w:r>
        <w:t>: All warranties are limited to those offered by the manufacturers of the products used.</w:t>
      </w:r>
      <w:r>
        <w:t xml:space="preserve"> Royal Bins</w:t>
      </w:r>
      <w:r>
        <w:t xml:space="preserve"> </w:t>
      </w:r>
      <w:r>
        <w:t>makes</w:t>
      </w:r>
      <w:r>
        <w:t xml:space="preserve"> no additional warranties. If you ever have a concern regarding our work, </w:t>
      </w:r>
      <w:r>
        <w:t>Royal Bins</w:t>
      </w:r>
      <w:r>
        <w:t xml:space="preserve"> should be notified immediately.</w:t>
      </w:r>
      <w:r>
        <w:br/>
      </w:r>
      <w:r w:rsidRPr="0028516E">
        <w:rPr>
          <w:b/>
          <w:bCs/>
        </w:rPr>
        <w:t>3) Water Usage</w:t>
      </w:r>
      <w:r>
        <w:t xml:space="preserve">: By signing this agreement, you agree to provide </w:t>
      </w:r>
      <w:r>
        <w:t>Royal Bins</w:t>
      </w:r>
      <w:r>
        <w:t xml:space="preserve"> the right to use an on-site water supply as needed to complete the stated project without compensation. If an exterior water supply is required, it will be at an additional charge. It is the customer’s responsibility to make sure the water supply is on and in working order before we arrive. Additional charges will be applied if water is not available.</w:t>
      </w:r>
      <w:r>
        <w:br/>
      </w:r>
      <w:r w:rsidRPr="0028516E">
        <w:rPr>
          <w:b/>
          <w:bCs/>
        </w:rPr>
        <w:t>4) Electrical Usage</w:t>
      </w:r>
      <w:r>
        <w:t xml:space="preserve">: By signing this agreement, you agree to provide </w:t>
      </w:r>
      <w:r w:rsidR="00E66E46">
        <w:t>Royal Bins</w:t>
      </w:r>
      <w:r>
        <w:t xml:space="preserve"> the right to use an on-site source of electricity as needed to complete the stated project without compensation. If an exterior source is </w:t>
      </w:r>
      <w:r w:rsidR="00E66E46">
        <w:t>required,</w:t>
      </w:r>
      <w:r>
        <w:t xml:space="preserve"> it will be at an additional charge.</w:t>
      </w:r>
      <w:r w:rsidR="00E66E46">
        <w:br/>
      </w:r>
      <w:r w:rsidRPr="00E66E46">
        <w:rPr>
          <w:b/>
          <w:bCs/>
        </w:rPr>
        <w:t>5) Color and Tone Concerns</w:t>
      </w:r>
      <w:r>
        <w:t xml:space="preserve">: The properties and species of wood age and weather can greatly affect the resulting color or tone of the stain. Note: Variances may occur on individual boards as well as the total </w:t>
      </w:r>
      <w:r w:rsidR="00E66E46">
        <w:t>project, as</w:t>
      </w:r>
      <w:r>
        <w:t xml:space="preserve"> densities and other characteristics vary across and throughout the wood. </w:t>
      </w:r>
      <w:r w:rsidR="00E66E46" w:rsidRPr="00E66E46">
        <w:t xml:space="preserve">Royal Bins </w:t>
      </w:r>
      <w:r>
        <w:t xml:space="preserve">and its associates </w:t>
      </w:r>
      <w:r w:rsidR="00E66E46">
        <w:t xml:space="preserve">will </w:t>
      </w:r>
      <w:r>
        <w:t>attempt to represent final finish color and tones as best as possible. While we can often give you an idea of the overall color or tone you must expect some variance in the overall finish.</w:t>
      </w:r>
    </w:p>
    <w:p w14:paraId="45622656" w14:textId="77777777" w:rsidR="0028516E" w:rsidRDefault="0028516E" w:rsidP="0028516E">
      <w:pPr>
        <w:pStyle w:val="Salutation"/>
      </w:pPr>
    </w:p>
    <w:p w14:paraId="021B6CAB" w14:textId="77777777" w:rsidR="00E66E46" w:rsidRDefault="00E66E46" w:rsidP="0028516E">
      <w:pPr>
        <w:pStyle w:val="Salutation"/>
      </w:pPr>
    </w:p>
    <w:p w14:paraId="210D849F" w14:textId="77777777" w:rsidR="00E66E46" w:rsidRDefault="00E66E46" w:rsidP="0028516E">
      <w:pPr>
        <w:pStyle w:val="Salutation"/>
      </w:pPr>
    </w:p>
    <w:p w14:paraId="0351B048" w14:textId="7209ABE7" w:rsidR="0028516E" w:rsidRDefault="0028516E" w:rsidP="0028516E">
      <w:pPr>
        <w:pStyle w:val="Salutation"/>
      </w:pPr>
      <w:r w:rsidRPr="00E66E46">
        <w:rPr>
          <w:b/>
          <w:bCs/>
        </w:rPr>
        <w:t>6) Courtesy:</w:t>
      </w:r>
      <w:r>
        <w:t xml:space="preserve"> While </w:t>
      </w:r>
      <w:r w:rsidR="00E66E46" w:rsidRPr="00E66E46">
        <w:t>Royal Bins</w:t>
      </w:r>
      <w:r>
        <w:t xml:space="preserve"> is on location and performing work on your property, you are responsible for keeping all children and pets, as well as other individuals away from the work area. Children and pets must be kept off work surface for at least 24 hours after our work is completed. This is for your safety as well as our own.</w:t>
      </w:r>
      <w:r w:rsidR="00E66E46">
        <w:br/>
      </w:r>
      <w:r w:rsidRPr="00E66E46">
        <w:rPr>
          <w:b/>
          <w:bCs/>
        </w:rPr>
        <w:t>7) Payments</w:t>
      </w:r>
      <w:r>
        <w:t xml:space="preserve">: Payments </w:t>
      </w:r>
      <w:r w:rsidR="00E66E46" w:rsidRPr="00E66E46">
        <w:t>Royal Bins</w:t>
      </w:r>
      <w:r>
        <w:t xml:space="preserve"> are due as per the contract schedule and are to be paid by </w:t>
      </w:r>
      <w:r w:rsidR="00E66E46">
        <w:t>cas</w:t>
      </w:r>
      <w:r>
        <w:t>h</w:t>
      </w:r>
      <w:r w:rsidR="00E66E46">
        <w:t>, check, or otherwise agreed upon methods</w:t>
      </w:r>
      <w:r>
        <w:t xml:space="preserve">. All balances are ALWAYS due upon completion of the job. Any variance to this policy must be agreed upon and in writing on our contract. Late charges will be immediately assessed on all balances not paid in accordance with contract terms. The customer agrees to pay any collection cost incurred by </w:t>
      </w:r>
      <w:r w:rsidR="00E66E46" w:rsidRPr="00E66E46">
        <w:t xml:space="preserve">Royal Bins </w:t>
      </w:r>
      <w:r>
        <w:t>related to the collection process of outstanding balances.</w:t>
      </w:r>
      <w:r w:rsidR="00E66E46">
        <w:br/>
      </w:r>
      <w:r w:rsidRPr="00E66E46">
        <w:rPr>
          <w:b/>
          <w:bCs/>
        </w:rPr>
        <w:t>8) Scheduling</w:t>
      </w:r>
      <w:r>
        <w:t>: Scheduling in a business which productivity relies upon the weather can be difficult. Inclement weather may affect scheduling. We try our best to keep scheduling conflicts to a minimum, however, circumstances that are beyond our control may affect your project start and completion dates. You will be notified of any changes.</w:t>
      </w:r>
      <w:r w:rsidR="00E66E46">
        <w:br/>
      </w:r>
      <w:r>
        <w:t>9</w:t>
      </w:r>
      <w:r w:rsidRPr="00E66E46">
        <w:rPr>
          <w:b/>
          <w:bCs/>
        </w:rPr>
        <w:t>) Removal &amp; Replacement of Deck Contents</w:t>
      </w:r>
      <w:r w:rsidRPr="00E66E46">
        <w:t xml:space="preserve">: </w:t>
      </w:r>
      <w:r>
        <w:t>Removal and replacement of grills, deck furniture, planters and any other items are the responsibility of the homeowner. Should we need to remove items from the deck, we will not be responsible for any damage, breakage or for storage issues. An additional charge may be applied for time and labor devoted to the removal of these items.</w:t>
      </w:r>
      <w:r w:rsidR="00E66E46">
        <w:br/>
      </w:r>
      <w:r w:rsidRPr="00E66E46">
        <w:rPr>
          <w:b/>
          <w:bCs/>
        </w:rPr>
        <w:t>10) Damages</w:t>
      </w:r>
      <w:r>
        <w:t xml:space="preserve">: </w:t>
      </w:r>
      <w:r w:rsidR="00E66E46">
        <w:t>Royal Bins</w:t>
      </w:r>
      <w:r>
        <w:t xml:space="preserve"> is not responsible for damages due to improperly installed siding, loose </w:t>
      </w:r>
      <w:r w:rsidR="00E66E46">
        <w:t>shingles,</w:t>
      </w:r>
      <w:r>
        <w:t xml:space="preserve"> or siding, broken or opened windows, improperly sealed windows and doors, wood rot, defective construction, improperly secured wires, </w:t>
      </w:r>
      <w:proofErr w:type="spellStart"/>
      <w:r>
        <w:t>loose</w:t>
      </w:r>
      <w:proofErr w:type="spellEnd"/>
      <w:r>
        <w:t xml:space="preserve"> or improperly installed gutters and leaders and improper caulking. In every aluminum siding case and in some cases with vinyl siding, the sun and weather will bleach the color or cause fading. Power washing, which entails removal of chalky, </w:t>
      </w:r>
      <w:r w:rsidR="00E66E46">
        <w:t>gritty,</w:t>
      </w:r>
      <w:r>
        <w:t xml:space="preserve"> or failing surface materials may cause the faded aspects of the vinyl or aluminum to stand out. </w:t>
      </w:r>
      <w:r w:rsidR="00E66E46" w:rsidRPr="00E66E46">
        <w:t>Royal Bins</w:t>
      </w:r>
      <w:r>
        <w:t xml:space="preserve"> will not be responsible for such conditions. </w:t>
      </w:r>
      <w:r w:rsidR="00E66E46" w:rsidRPr="00E66E46">
        <w:t>Royal Bins</w:t>
      </w:r>
      <w:r>
        <w:t xml:space="preserve"> will not be responsible for loose mortar that may dislodge during the cleaning process.</w:t>
      </w:r>
    </w:p>
    <w:p w14:paraId="6FE46BAE" w14:textId="77777777" w:rsidR="0028516E" w:rsidRDefault="0028516E" w:rsidP="0028516E">
      <w:pPr>
        <w:pStyle w:val="Salutation"/>
      </w:pPr>
    </w:p>
    <w:p w14:paraId="4E88815B" w14:textId="77777777" w:rsidR="00E66E46" w:rsidRDefault="00E66E46" w:rsidP="0028516E">
      <w:pPr>
        <w:pStyle w:val="Salutation"/>
      </w:pPr>
    </w:p>
    <w:p w14:paraId="129D92D9" w14:textId="421756D7" w:rsidR="00E66E46" w:rsidRDefault="00E66E46" w:rsidP="0028516E">
      <w:pPr>
        <w:pStyle w:val="Salutation"/>
      </w:pPr>
      <w:r>
        <w:br/>
      </w:r>
    </w:p>
    <w:p w14:paraId="43F318F4" w14:textId="6C40D59F" w:rsidR="0028516E" w:rsidRDefault="0028516E" w:rsidP="0028516E">
      <w:pPr>
        <w:pStyle w:val="Salutation"/>
      </w:pPr>
      <w:r w:rsidRPr="00E66E46">
        <w:rPr>
          <w:b/>
          <w:bCs/>
        </w:rPr>
        <w:t>11) Stains</w:t>
      </w:r>
      <w:r>
        <w:t xml:space="preserve">: Some stains cannot be removed by power washing. Tree sap, artillery fungus, splatters from stains and paints are examples of materials that cannot be removed by conventional means. We </w:t>
      </w:r>
      <w:r w:rsidR="00E66E46">
        <w:t xml:space="preserve">will </w:t>
      </w:r>
      <w:r>
        <w:t>make every attempt to point these areas out to the customer when quoting the project. Sometimes these stains cannot be removed at all.</w:t>
      </w:r>
      <w:r w:rsidR="00E66E46">
        <w:br/>
      </w:r>
      <w:r w:rsidRPr="00E66E46">
        <w:rPr>
          <w:b/>
          <w:bCs/>
        </w:rPr>
        <w:t>12) Watertight</w:t>
      </w:r>
      <w:r>
        <w:t xml:space="preserve">: </w:t>
      </w:r>
      <w:r w:rsidR="00E66E46" w:rsidRPr="00E66E46">
        <w:t xml:space="preserve">Royal Bins </w:t>
      </w:r>
      <w:r>
        <w:t xml:space="preserve">expects your property to be in good repair and weather tight. This </w:t>
      </w:r>
      <w:r w:rsidR="00E66E46">
        <w:t>includes but</w:t>
      </w:r>
      <w:r>
        <w:t xml:space="preserve"> is not limited to all electrical service including receptacles and light fixtures. Doors and windows shall also be weathertight. </w:t>
      </w:r>
      <w:r w:rsidR="00E66E46" w:rsidRPr="00E66E46">
        <w:t xml:space="preserve">Royal Bins </w:t>
      </w:r>
      <w:r>
        <w:t xml:space="preserve">is not responsible for damages </w:t>
      </w:r>
      <w:proofErr w:type="gramStart"/>
      <w:r>
        <w:t>as a result of</w:t>
      </w:r>
      <w:proofErr w:type="gramEnd"/>
      <w:r>
        <w:t xml:space="preserve"> water infiltration from poor or improper installation, maintenance</w:t>
      </w:r>
      <w:r w:rsidR="00E66E46">
        <w:t>,</w:t>
      </w:r>
      <w:r>
        <w:t xml:space="preserve"> or repair of electrical related items or doors or windows. </w:t>
      </w:r>
      <w:r w:rsidR="00E66E46" w:rsidRPr="00E66E46">
        <w:t xml:space="preserve">Royal Bins </w:t>
      </w:r>
      <w:r>
        <w:t>cannot guarantee removal of artillery fungus from exterior house surfaces.</w:t>
      </w:r>
      <w:r w:rsidR="00E66E46">
        <w:br/>
      </w:r>
      <w:r w:rsidRPr="00E66E46">
        <w:rPr>
          <w:b/>
          <w:bCs/>
        </w:rPr>
        <w:t>13) Window Spotting</w:t>
      </w:r>
      <w:r>
        <w:t xml:space="preserve">: Windows may become water spotted </w:t>
      </w:r>
      <w:proofErr w:type="gramStart"/>
      <w:r>
        <w:t>as a result of</w:t>
      </w:r>
      <w:proofErr w:type="gramEnd"/>
      <w:r>
        <w:t xml:space="preserve"> our services. Window cleaning is NOT included</w:t>
      </w:r>
      <w:r w:rsidR="00E66E46">
        <w:t xml:space="preserve"> unless otherwise agreed upon.</w:t>
      </w:r>
      <w:r w:rsidR="00E66E46">
        <w:br/>
      </w:r>
      <w:r w:rsidRPr="00E66E46">
        <w:rPr>
          <w:b/>
          <w:bCs/>
        </w:rPr>
        <w:t>14) Concrete</w:t>
      </w:r>
      <w:r>
        <w:t xml:space="preserve">: The appearance of concrete depends on </w:t>
      </w:r>
      <w:r w:rsidR="00E66E46">
        <w:t>several</w:t>
      </w:r>
      <w:r>
        <w:t xml:space="preserve"> factors most linked to when the concrete was initially poured and cured. When concrete with dirt, mold, mildew, algae and other pollutants and stains </w:t>
      </w:r>
      <w:r w:rsidR="00E66E46">
        <w:t>are</w:t>
      </w:r>
      <w:r>
        <w:t xml:space="preserve"> cleaned, the concrete will then reveal </w:t>
      </w:r>
      <w:r w:rsidR="008561E6">
        <w:t>all</w:t>
      </w:r>
      <w:r>
        <w:t xml:space="preserve"> imperfections that the pollutants and stains have covered up. The customer understands that not all concrete will look the same even on the same driveway, patio, </w:t>
      </w:r>
      <w:r w:rsidR="008561E6">
        <w:t>sidewalk,</w:t>
      </w:r>
      <w:r>
        <w:t xml:space="preserve"> or concrete slab.</w:t>
      </w:r>
    </w:p>
    <w:p w14:paraId="16F56B0A" w14:textId="54AF8236" w:rsidR="00D45945" w:rsidRPr="00AD330B" w:rsidRDefault="008561E6" w:rsidP="0028516E">
      <w:pPr>
        <w:pStyle w:val="Salutation"/>
        <w:rPr>
          <w:rFonts w:ascii="Calibri" w:hAnsi="Calibri"/>
          <w:noProof/>
          <w:color w:val="000000" w:themeColor="text1"/>
          <w:sz w:val="22"/>
        </w:rPr>
      </w:pPr>
      <w:r>
        <w:rPr>
          <w:rFonts w:ascii="Calibri" w:hAnsi="Calibri"/>
          <w:noProof/>
          <w:color w:val="000000" w:themeColor="text1"/>
          <w:sz w:val="22"/>
        </w:rPr>
        <w:br/>
        <w:t>_____________________________________________________________________________________</w:t>
      </w:r>
      <w:r>
        <w:rPr>
          <w:rFonts w:ascii="Calibri" w:hAnsi="Calibri"/>
          <w:noProof/>
          <w:color w:val="000000" w:themeColor="text1"/>
          <w:sz w:val="22"/>
        </w:rPr>
        <w:br/>
        <w:t xml:space="preserve">      Signature                                                                                                                                                       Date</w:t>
      </w:r>
    </w:p>
    <w:sectPr w:rsidR="00D45945" w:rsidRPr="00AD330B" w:rsidSect="00564809">
      <w:head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7DB24" w14:textId="77777777" w:rsidR="00025E3B" w:rsidRDefault="00025E3B" w:rsidP="00D45945">
      <w:pPr>
        <w:spacing w:before="0" w:after="0" w:line="240" w:lineRule="auto"/>
      </w:pPr>
      <w:r>
        <w:separator/>
      </w:r>
    </w:p>
  </w:endnote>
  <w:endnote w:type="continuationSeparator" w:id="0">
    <w:p w14:paraId="67D9FD46" w14:textId="77777777" w:rsidR="00025E3B" w:rsidRDefault="00025E3B"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F42EA" w14:textId="77777777" w:rsidR="00025E3B" w:rsidRDefault="00025E3B" w:rsidP="00D45945">
      <w:pPr>
        <w:spacing w:before="0" w:after="0" w:line="240" w:lineRule="auto"/>
      </w:pPr>
      <w:r>
        <w:separator/>
      </w:r>
    </w:p>
  </w:footnote>
  <w:footnote w:type="continuationSeparator" w:id="0">
    <w:p w14:paraId="349A3F32" w14:textId="77777777" w:rsidR="00025E3B" w:rsidRDefault="00025E3B"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3746" w14:textId="5A4D8A50" w:rsidR="0028516E" w:rsidRDefault="0028516E">
    <w:pPr>
      <w:pStyle w:val="Header"/>
      <w:rPr>
        <w:rFonts w:ascii="Corbel" w:hAnsi="Corbel"/>
        <w:noProof/>
        <w:sz w:val="40"/>
      </w:rPr>
    </w:pPr>
    <w:r>
      <w:rPr>
        <w:rFonts w:ascii="Corbel" w:hAnsi="Corbel"/>
        <w:noProof/>
        <w:sz w:val="40"/>
      </w:rPr>
      <w:drawing>
        <wp:anchor distT="0" distB="0" distL="114300" distR="114300" simplePos="0" relativeHeight="251663360" behindDoc="0" locked="0" layoutInCell="1" allowOverlap="1" wp14:anchorId="24156B5D" wp14:editId="21CD7EE3">
          <wp:simplePos x="0" y="0"/>
          <wp:positionH relativeFrom="column">
            <wp:posOffset>3528060</wp:posOffset>
          </wp:positionH>
          <wp:positionV relativeFrom="paragraph">
            <wp:posOffset>31115</wp:posOffset>
          </wp:positionV>
          <wp:extent cx="2728898" cy="866775"/>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28898" cy="866775"/>
                  </a:xfrm>
                  <a:prstGeom prst="rect">
                    <a:avLst/>
                  </a:prstGeom>
                </pic:spPr>
              </pic:pic>
            </a:graphicData>
          </a:graphic>
        </wp:anchor>
      </w:drawing>
    </w:r>
  </w:p>
  <w:p w14:paraId="3B1B5E90" w14:textId="5F1BE14D" w:rsidR="0028516E" w:rsidRDefault="0028516E">
    <w:pPr>
      <w:pStyle w:val="Header"/>
      <w:rPr>
        <w:rFonts w:ascii="Corbel" w:hAnsi="Corbel"/>
        <w:noProof/>
        <w:sz w:val="40"/>
      </w:rPr>
    </w:pPr>
  </w:p>
  <w:p w14:paraId="14BFAE94" w14:textId="3510A317" w:rsidR="00D45945" w:rsidRDefault="0085357E">
    <w:pPr>
      <w:pStyle w:val="Header"/>
    </w:pPr>
    <w:r>
      <w:rPr>
        <w:rFonts w:ascii="Corbel" w:hAnsi="Corbel"/>
        <w:noProof/>
        <w:sz w:val="40"/>
      </w:rPr>
      <mc:AlternateContent>
        <mc:Choice Requires="wpg">
          <w:drawing>
            <wp:anchor distT="0" distB="0" distL="114300" distR="114300" simplePos="0" relativeHeight="251662336" behindDoc="1" locked="0" layoutInCell="1" allowOverlap="1" wp14:anchorId="74731E2D" wp14:editId="607B3AB0">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a:solidFill>
                        <a:schemeClr val="bg2">
                          <a:lumMod val="10000"/>
                        </a:schemeClr>
                      </a:solidFill>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txbx>
                        <w:txbxContent>
                          <w:p w14:paraId="2C1F935A"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74731E2D" id="Group 3" o:spid="_x0000_s1026" alt="&quot;&quot;"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">
              <v:shape id="Freeform: Shape 10" o:spid="_x0000_s1027"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2C1F935A" w14:textId="77777777" w:rsidR="00E24FD6" w:rsidRDefault="00E24FD6" w:rsidP="00E24FD6">
                      <w:pPr>
                        <w:jc w:val="center"/>
                      </w:pPr>
                    </w:p>
                  </w:txbxContent>
                </v:textbox>
              </v:shape>
              <v:shape id="Freeform: Shape 10" o:spid="_x0000_s1031"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" filled="f" stroked="f"/>
              <w10:wrap anchorx="page" anchory="page"/>
            </v:group>
          </w:pict>
        </mc:Fallback>
      </mc:AlternateContent>
    </w:r>
    <w:r w:rsidR="00D45945" w:rsidRPr="00615018">
      <w:rPr>
        <w:noProof/>
        <w:color w:val="000000" w:themeColor="text1"/>
        <w:lang w:eastAsia="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16E"/>
    <w:rsid w:val="00025E3B"/>
    <w:rsid w:val="00083BAA"/>
    <w:rsid w:val="000D7B45"/>
    <w:rsid w:val="000E5896"/>
    <w:rsid w:val="001766D6"/>
    <w:rsid w:val="00204F5C"/>
    <w:rsid w:val="00224485"/>
    <w:rsid w:val="0026243D"/>
    <w:rsid w:val="0028516E"/>
    <w:rsid w:val="002C003A"/>
    <w:rsid w:val="0033581C"/>
    <w:rsid w:val="00374677"/>
    <w:rsid w:val="003E24DF"/>
    <w:rsid w:val="00454CEC"/>
    <w:rsid w:val="004A2B0D"/>
    <w:rsid w:val="00564809"/>
    <w:rsid w:val="005C2210"/>
    <w:rsid w:val="005E7AC8"/>
    <w:rsid w:val="00615018"/>
    <w:rsid w:val="0062123A"/>
    <w:rsid w:val="00646E75"/>
    <w:rsid w:val="006F6F10"/>
    <w:rsid w:val="00765BD2"/>
    <w:rsid w:val="00783E79"/>
    <w:rsid w:val="007B5AE8"/>
    <w:rsid w:val="007F5192"/>
    <w:rsid w:val="0085357E"/>
    <w:rsid w:val="008561E6"/>
    <w:rsid w:val="008B7FD5"/>
    <w:rsid w:val="008E6185"/>
    <w:rsid w:val="00A65AD5"/>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F0640"/>
    <w:rsid w:val="00E14A80"/>
    <w:rsid w:val="00E24FD6"/>
    <w:rsid w:val="00E55D74"/>
    <w:rsid w:val="00E6540C"/>
    <w:rsid w:val="00E66E46"/>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9D87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character" w:styleId="Hyperlink">
    <w:name w:val="Hyperlink"/>
    <w:basedOn w:val="DefaultParagraphFont"/>
    <w:uiPriority w:val="99"/>
    <w:unhideWhenUsed/>
    <w:rsid w:val="0028516E"/>
    <w:rPr>
      <w:color w:val="0563C1" w:themeColor="hyperlink"/>
      <w:u w:val="single"/>
    </w:rPr>
  </w:style>
  <w:style w:type="character" w:styleId="UnresolvedMention">
    <w:name w:val="Unresolved Mention"/>
    <w:basedOn w:val="DefaultParagraphFont"/>
    <w:uiPriority w:val="99"/>
    <w:semiHidden/>
    <w:rsid w:val="00285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Myroyalbins@gmail.com" TargetMode="Externa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pello\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3.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2021-08-13T17:14:00Z</dcterms:created>
  <dcterms:modified xsi:type="dcterms:W3CDTF">2021-08-13T17:37:00Z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